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6521C" w14:textId="77777777" w:rsidR="00797736" w:rsidRDefault="00000000">
      <w:pPr>
        <w:spacing w:before="55"/>
        <w:ind w:left="3875" w:right="318" w:hanging="1978"/>
        <w:rPr>
          <w:rFonts w:ascii="Arial" w:eastAsia="Arial" w:hAnsi="Arial" w:cs="Arial"/>
          <w:sz w:val="28"/>
          <w:szCs w:val="28"/>
        </w:rPr>
      </w:pPr>
      <w:r>
        <w:pict w14:anchorId="278F0BCD">
          <v:group id="_x0000_s1029" style="position:absolute;left:0;text-align:left;margin-left:59.9pt;margin-top:43pt;width:476.25pt;height:66.9pt;z-index:-251659776;mso-position-horizontal-relative:page;mso-position-vertical-relative:page" coordorigin="1199,860" coordsize="9525,1338">
            <v:shape id="_x0000_s1033" style="position:absolute;left:1221;top:2104;width:9462;height:0" coordorigin="1221,2104" coordsize="9462,0" path="m1221,2104r9462,e" filled="f" strokeweight="2.25pt">
              <v:path arrowok="t"/>
            </v:shape>
            <v:shape id="_x0000_s1032" style="position:absolute;left:1239;top:2175;width:9462;height:0" coordorigin="1239,2175" coordsize="9462,0" path="m1239,2175r9462,e" filled="f" strokeweight="2.25pt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left:1467;top:860;width:1217;height:1154">
              <v:imagedata r:id="rId6" o:title=""/>
            </v:shape>
            <v:shape id="_x0000_s1030" type="#_x0000_t75" style="position:absolute;left:1222;top:860;width:9480;height:1338">
              <v:imagedata r:id="rId7" o:title=""/>
            </v:shape>
            <w10:wrap anchorx="page" anchory="page"/>
          </v:group>
        </w:pict>
      </w:r>
      <w:r w:rsidR="003E3533">
        <w:rPr>
          <w:rFonts w:ascii="Arial" w:eastAsia="Arial" w:hAnsi="Arial" w:cs="Arial"/>
          <w:b/>
          <w:sz w:val="28"/>
          <w:szCs w:val="28"/>
        </w:rPr>
        <w:t>K</w:t>
      </w:r>
      <w:r w:rsidR="003E3533">
        <w:rPr>
          <w:rFonts w:ascii="Arial" w:eastAsia="Arial" w:hAnsi="Arial" w:cs="Arial"/>
          <w:b/>
          <w:spacing w:val="-1"/>
          <w:sz w:val="28"/>
          <w:szCs w:val="28"/>
        </w:rPr>
        <w:t>E</w:t>
      </w:r>
      <w:r w:rsidR="003E3533">
        <w:rPr>
          <w:rFonts w:ascii="Arial" w:eastAsia="Arial" w:hAnsi="Arial" w:cs="Arial"/>
          <w:b/>
          <w:spacing w:val="1"/>
          <w:sz w:val="28"/>
          <w:szCs w:val="28"/>
        </w:rPr>
        <w:t>L</w:t>
      </w:r>
      <w:r w:rsidR="003E3533">
        <w:rPr>
          <w:rFonts w:ascii="Arial" w:eastAsia="Arial" w:hAnsi="Arial" w:cs="Arial"/>
          <w:b/>
          <w:sz w:val="28"/>
          <w:szCs w:val="28"/>
        </w:rPr>
        <w:t>O</w:t>
      </w:r>
      <w:r w:rsidR="003E3533">
        <w:rPr>
          <w:rFonts w:ascii="Arial" w:eastAsia="Arial" w:hAnsi="Arial" w:cs="Arial"/>
          <w:b/>
          <w:spacing w:val="1"/>
          <w:sz w:val="28"/>
          <w:szCs w:val="28"/>
        </w:rPr>
        <w:t>M</w:t>
      </w:r>
      <w:r w:rsidR="003E3533">
        <w:rPr>
          <w:rFonts w:ascii="Arial" w:eastAsia="Arial" w:hAnsi="Arial" w:cs="Arial"/>
          <w:b/>
          <w:sz w:val="28"/>
          <w:szCs w:val="28"/>
        </w:rPr>
        <w:t>POK</w:t>
      </w:r>
      <w:r w:rsidR="003E3533">
        <w:rPr>
          <w:rFonts w:ascii="Arial" w:eastAsia="Arial" w:hAnsi="Arial" w:cs="Arial"/>
          <w:b/>
          <w:spacing w:val="-5"/>
          <w:sz w:val="28"/>
          <w:szCs w:val="28"/>
        </w:rPr>
        <w:t xml:space="preserve"> </w:t>
      </w:r>
      <w:r w:rsidR="003E3533">
        <w:rPr>
          <w:rFonts w:ascii="Arial" w:eastAsia="Arial" w:hAnsi="Arial" w:cs="Arial"/>
          <w:b/>
          <w:sz w:val="28"/>
          <w:szCs w:val="28"/>
        </w:rPr>
        <w:t>K</w:t>
      </w:r>
      <w:r w:rsidR="003E3533">
        <w:rPr>
          <w:rFonts w:ascii="Arial" w:eastAsia="Arial" w:hAnsi="Arial" w:cs="Arial"/>
          <w:b/>
          <w:spacing w:val="-1"/>
          <w:sz w:val="28"/>
          <w:szCs w:val="28"/>
        </w:rPr>
        <w:t>E</w:t>
      </w:r>
      <w:r w:rsidR="003E3533">
        <w:rPr>
          <w:rFonts w:ascii="Arial" w:eastAsia="Arial" w:hAnsi="Arial" w:cs="Arial"/>
          <w:b/>
          <w:sz w:val="28"/>
          <w:szCs w:val="28"/>
        </w:rPr>
        <w:t>RJA</w:t>
      </w:r>
      <w:r w:rsidR="003E3533">
        <w:rPr>
          <w:rFonts w:ascii="Arial" w:eastAsia="Arial" w:hAnsi="Arial" w:cs="Arial"/>
          <w:b/>
          <w:spacing w:val="-10"/>
          <w:sz w:val="28"/>
          <w:szCs w:val="28"/>
        </w:rPr>
        <w:t xml:space="preserve"> </w:t>
      </w:r>
      <w:r w:rsidR="003E3533">
        <w:rPr>
          <w:rFonts w:ascii="Arial" w:eastAsia="Arial" w:hAnsi="Arial" w:cs="Arial"/>
          <w:b/>
          <w:sz w:val="28"/>
          <w:szCs w:val="28"/>
        </w:rPr>
        <w:t>MADRA</w:t>
      </w:r>
      <w:r w:rsidR="003E3533">
        <w:rPr>
          <w:rFonts w:ascii="Arial" w:eastAsia="Arial" w:hAnsi="Arial" w:cs="Arial"/>
          <w:b/>
          <w:spacing w:val="1"/>
          <w:sz w:val="28"/>
          <w:szCs w:val="28"/>
        </w:rPr>
        <w:t>S</w:t>
      </w:r>
      <w:r w:rsidR="003E3533">
        <w:rPr>
          <w:rFonts w:ascii="Arial" w:eastAsia="Arial" w:hAnsi="Arial" w:cs="Arial"/>
          <w:b/>
          <w:sz w:val="28"/>
          <w:szCs w:val="28"/>
        </w:rPr>
        <w:t>AH</w:t>
      </w:r>
      <w:r w:rsidR="003E3533">
        <w:rPr>
          <w:rFonts w:ascii="Arial" w:eastAsia="Arial" w:hAnsi="Arial" w:cs="Arial"/>
          <w:b/>
          <w:spacing w:val="-7"/>
          <w:sz w:val="28"/>
          <w:szCs w:val="28"/>
        </w:rPr>
        <w:t xml:space="preserve"> </w:t>
      </w:r>
      <w:r w:rsidR="003E3533">
        <w:rPr>
          <w:rFonts w:ascii="Arial" w:eastAsia="Arial" w:hAnsi="Arial" w:cs="Arial"/>
          <w:b/>
          <w:spacing w:val="3"/>
          <w:sz w:val="28"/>
          <w:szCs w:val="28"/>
        </w:rPr>
        <w:t>T</w:t>
      </w:r>
      <w:r w:rsidR="003E3533">
        <w:rPr>
          <w:rFonts w:ascii="Arial" w:eastAsia="Arial" w:hAnsi="Arial" w:cs="Arial"/>
          <w:b/>
          <w:sz w:val="28"/>
          <w:szCs w:val="28"/>
        </w:rPr>
        <w:t>S</w:t>
      </w:r>
      <w:r w:rsidR="003E3533">
        <w:rPr>
          <w:rFonts w:ascii="Arial" w:eastAsia="Arial" w:hAnsi="Arial" w:cs="Arial"/>
          <w:b/>
          <w:spacing w:val="-1"/>
          <w:sz w:val="28"/>
          <w:szCs w:val="28"/>
        </w:rPr>
        <w:t>A</w:t>
      </w:r>
      <w:r w:rsidR="003E3533">
        <w:rPr>
          <w:rFonts w:ascii="Arial" w:eastAsia="Arial" w:hAnsi="Arial" w:cs="Arial"/>
          <w:b/>
          <w:sz w:val="28"/>
          <w:szCs w:val="28"/>
        </w:rPr>
        <w:t>NAWI</w:t>
      </w:r>
      <w:r w:rsidR="003E3533">
        <w:rPr>
          <w:rFonts w:ascii="Arial" w:eastAsia="Arial" w:hAnsi="Arial" w:cs="Arial"/>
          <w:b/>
          <w:spacing w:val="-1"/>
          <w:sz w:val="28"/>
          <w:szCs w:val="28"/>
        </w:rPr>
        <w:t>Y</w:t>
      </w:r>
      <w:r w:rsidR="003E3533">
        <w:rPr>
          <w:rFonts w:ascii="Arial" w:eastAsia="Arial" w:hAnsi="Arial" w:cs="Arial"/>
          <w:b/>
          <w:sz w:val="28"/>
          <w:szCs w:val="28"/>
        </w:rPr>
        <w:t>AH</w:t>
      </w:r>
      <w:r w:rsidR="003E3533">
        <w:rPr>
          <w:rFonts w:ascii="Arial" w:eastAsia="Arial" w:hAnsi="Arial" w:cs="Arial"/>
          <w:b/>
          <w:spacing w:val="-8"/>
          <w:sz w:val="28"/>
          <w:szCs w:val="28"/>
        </w:rPr>
        <w:t xml:space="preserve"> </w:t>
      </w:r>
      <w:r w:rsidR="003E3533">
        <w:rPr>
          <w:rFonts w:ascii="Arial" w:eastAsia="Arial" w:hAnsi="Arial" w:cs="Arial"/>
          <w:b/>
          <w:sz w:val="28"/>
          <w:szCs w:val="28"/>
        </w:rPr>
        <w:t>(</w:t>
      </w:r>
      <w:r w:rsidR="003E3533">
        <w:rPr>
          <w:rFonts w:ascii="Arial" w:eastAsia="Arial" w:hAnsi="Arial" w:cs="Arial"/>
          <w:b/>
          <w:spacing w:val="-5"/>
          <w:sz w:val="28"/>
          <w:szCs w:val="28"/>
        </w:rPr>
        <w:t xml:space="preserve"> </w:t>
      </w:r>
      <w:r w:rsidR="003E3533">
        <w:rPr>
          <w:rFonts w:ascii="Arial" w:eastAsia="Arial" w:hAnsi="Arial" w:cs="Arial"/>
          <w:b/>
          <w:sz w:val="28"/>
          <w:szCs w:val="28"/>
        </w:rPr>
        <w:t>KK</w:t>
      </w:r>
      <w:r w:rsidR="003E3533">
        <w:rPr>
          <w:rFonts w:ascii="Arial" w:eastAsia="Arial" w:hAnsi="Arial" w:cs="Arial"/>
          <w:b/>
          <w:spacing w:val="-2"/>
          <w:sz w:val="28"/>
          <w:szCs w:val="28"/>
        </w:rPr>
        <w:t>M</w:t>
      </w:r>
      <w:r w:rsidR="003E3533">
        <w:rPr>
          <w:rFonts w:ascii="Arial" w:eastAsia="Arial" w:hAnsi="Arial" w:cs="Arial"/>
          <w:b/>
          <w:spacing w:val="3"/>
          <w:sz w:val="28"/>
          <w:szCs w:val="28"/>
        </w:rPr>
        <w:t>T</w:t>
      </w:r>
      <w:r w:rsidR="003E3533">
        <w:rPr>
          <w:rFonts w:ascii="Arial" w:eastAsia="Arial" w:hAnsi="Arial" w:cs="Arial"/>
          <w:b/>
          <w:sz w:val="28"/>
          <w:szCs w:val="28"/>
        </w:rPr>
        <w:t>s</w:t>
      </w:r>
      <w:r w:rsidR="003E3533">
        <w:rPr>
          <w:rFonts w:ascii="Arial" w:eastAsia="Arial" w:hAnsi="Arial" w:cs="Arial"/>
          <w:b/>
          <w:spacing w:val="-4"/>
          <w:sz w:val="28"/>
          <w:szCs w:val="28"/>
        </w:rPr>
        <w:t xml:space="preserve"> </w:t>
      </w:r>
      <w:r w:rsidR="003E3533">
        <w:rPr>
          <w:rFonts w:ascii="Arial" w:eastAsia="Arial" w:hAnsi="Arial" w:cs="Arial"/>
          <w:b/>
          <w:sz w:val="28"/>
          <w:szCs w:val="28"/>
        </w:rPr>
        <w:t>) KABU</w:t>
      </w:r>
      <w:r w:rsidR="003E3533">
        <w:rPr>
          <w:rFonts w:ascii="Arial" w:eastAsia="Arial" w:hAnsi="Arial" w:cs="Arial"/>
          <w:b/>
          <w:spacing w:val="-1"/>
          <w:sz w:val="28"/>
          <w:szCs w:val="28"/>
        </w:rPr>
        <w:t>P</w:t>
      </w:r>
      <w:r w:rsidR="003E3533">
        <w:rPr>
          <w:rFonts w:ascii="Arial" w:eastAsia="Arial" w:hAnsi="Arial" w:cs="Arial"/>
          <w:b/>
          <w:sz w:val="28"/>
          <w:szCs w:val="28"/>
        </w:rPr>
        <w:t>A</w:t>
      </w:r>
      <w:r w:rsidR="003E3533">
        <w:rPr>
          <w:rFonts w:ascii="Arial" w:eastAsia="Arial" w:hAnsi="Arial" w:cs="Arial"/>
          <w:b/>
          <w:spacing w:val="3"/>
          <w:sz w:val="28"/>
          <w:szCs w:val="28"/>
        </w:rPr>
        <w:t>T</w:t>
      </w:r>
      <w:r w:rsidR="003E3533">
        <w:rPr>
          <w:rFonts w:ascii="Arial" w:eastAsia="Arial" w:hAnsi="Arial" w:cs="Arial"/>
          <w:b/>
          <w:sz w:val="28"/>
          <w:szCs w:val="28"/>
        </w:rPr>
        <w:t xml:space="preserve">EN </w:t>
      </w:r>
      <w:r w:rsidR="003E3533">
        <w:rPr>
          <w:rFonts w:ascii="Arial" w:eastAsia="Arial" w:hAnsi="Arial" w:cs="Arial"/>
          <w:b/>
          <w:spacing w:val="-1"/>
          <w:sz w:val="28"/>
          <w:szCs w:val="28"/>
        </w:rPr>
        <w:t>L</w:t>
      </w:r>
      <w:r w:rsidR="003E3533">
        <w:rPr>
          <w:rFonts w:ascii="Arial" w:eastAsia="Arial" w:hAnsi="Arial" w:cs="Arial"/>
          <w:b/>
          <w:sz w:val="28"/>
          <w:szCs w:val="28"/>
        </w:rPr>
        <w:t>UMAJANG</w:t>
      </w:r>
    </w:p>
    <w:p w14:paraId="30489DBE" w14:textId="77777777" w:rsidR="00797736" w:rsidRDefault="003E3533">
      <w:pPr>
        <w:spacing w:line="200" w:lineRule="exact"/>
        <w:ind w:left="3235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position w:val="-1"/>
        </w:rPr>
        <w:t>J</w:t>
      </w:r>
      <w:r>
        <w:rPr>
          <w:rFonts w:ascii="Arial" w:eastAsia="Arial" w:hAnsi="Arial" w:cs="Arial"/>
          <w:b/>
          <w:spacing w:val="1"/>
          <w:position w:val="-1"/>
        </w:rPr>
        <w:t>a</w:t>
      </w:r>
      <w:r>
        <w:rPr>
          <w:rFonts w:ascii="Arial" w:eastAsia="Arial" w:hAnsi="Arial" w:cs="Arial"/>
          <w:b/>
          <w:position w:val="-1"/>
        </w:rPr>
        <w:t>l</w:t>
      </w:r>
      <w:r>
        <w:rPr>
          <w:rFonts w:ascii="Arial" w:eastAsia="Arial" w:hAnsi="Arial" w:cs="Arial"/>
          <w:b/>
          <w:spacing w:val="1"/>
          <w:position w:val="-1"/>
        </w:rPr>
        <w:t>a</w:t>
      </w:r>
      <w:r>
        <w:rPr>
          <w:rFonts w:ascii="Arial" w:eastAsia="Arial" w:hAnsi="Arial" w:cs="Arial"/>
          <w:b/>
          <w:position w:val="-1"/>
        </w:rPr>
        <w:t>n</w:t>
      </w:r>
      <w:r>
        <w:rPr>
          <w:rFonts w:ascii="Arial" w:eastAsia="Arial" w:hAnsi="Arial" w:cs="Arial"/>
          <w:b/>
          <w:spacing w:val="-9"/>
          <w:position w:val="-1"/>
        </w:rPr>
        <w:t xml:space="preserve"> </w:t>
      </w:r>
      <w:proofErr w:type="spellStart"/>
      <w:r>
        <w:rPr>
          <w:rFonts w:ascii="Arial" w:eastAsia="Arial" w:hAnsi="Arial" w:cs="Arial"/>
          <w:b/>
          <w:spacing w:val="-1"/>
          <w:position w:val="-1"/>
        </w:rPr>
        <w:t>C</w:t>
      </w:r>
      <w:r>
        <w:rPr>
          <w:rFonts w:ascii="Arial" w:eastAsia="Arial" w:hAnsi="Arial" w:cs="Arial"/>
          <w:b/>
          <w:position w:val="-1"/>
        </w:rPr>
        <w:t>itan</w:t>
      </w:r>
      <w:r>
        <w:rPr>
          <w:rFonts w:ascii="Arial" w:eastAsia="Arial" w:hAnsi="Arial" w:cs="Arial"/>
          <w:b/>
          <w:spacing w:val="-1"/>
          <w:position w:val="-1"/>
        </w:rPr>
        <w:t>d</w:t>
      </w:r>
      <w:r>
        <w:rPr>
          <w:rFonts w:ascii="Arial" w:eastAsia="Arial" w:hAnsi="Arial" w:cs="Arial"/>
          <w:b/>
          <w:position w:val="-1"/>
        </w:rPr>
        <w:t>ui</w:t>
      </w:r>
      <w:proofErr w:type="spellEnd"/>
      <w:r>
        <w:rPr>
          <w:rFonts w:ascii="Arial" w:eastAsia="Arial" w:hAnsi="Arial" w:cs="Arial"/>
          <w:b/>
          <w:spacing w:val="-6"/>
          <w:position w:val="-1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</w:rPr>
        <w:t>7</w:t>
      </w:r>
      <w:r>
        <w:rPr>
          <w:rFonts w:ascii="Arial" w:eastAsia="Arial" w:hAnsi="Arial" w:cs="Arial"/>
          <w:b/>
          <w:position w:val="-1"/>
        </w:rPr>
        <w:t>5</w:t>
      </w:r>
      <w:r>
        <w:rPr>
          <w:rFonts w:ascii="Arial" w:eastAsia="Arial" w:hAnsi="Arial" w:cs="Arial"/>
          <w:b/>
          <w:spacing w:val="-5"/>
          <w:position w:val="-1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</w:rPr>
        <w:t>po</w:t>
      </w:r>
      <w:r>
        <w:rPr>
          <w:rFonts w:ascii="Arial" w:eastAsia="Arial" w:hAnsi="Arial" w:cs="Arial"/>
          <w:b/>
          <w:position w:val="-1"/>
        </w:rPr>
        <w:t>s</w:t>
      </w:r>
      <w:r>
        <w:rPr>
          <w:rFonts w:ascii="Arial" w:eastAsia="Arial" w:hAnsi="Arial" w:cs="Arial"/>
          <w:b/>
          <w:spacing w:val="-11"/>
          <w:position w:val="-1"/>
        </w:rPr>
        <w:t xml:space="preserve"> </w:t>
      </w:r>
      <w:r>
        <w:rPr>
          <w:rFonts w:ascii="Arial" w:eastAsia="Arial" w:hAnsi="Arial" w:cs="Arial"/>
          <w:b/>
          <w:spacing w:val="1"/>
          <w:position w:val="-1"/>
        </w:rPr>
        <w:t>10</w:t>
      </w:r>
      <w:r>
        <w:rPr>
          <w:rFonts w:ascii="Arial" w:eastAsia="Arial" w:hAnsi="Arial" w:cs="Arial"/>
          <w:b/>
          <w:position w:val="-1"/>
        </w:rPr>
        <w:t>3</w:t>
      </w:r>
      <w:r>
        <w:rPr>
          <w:rFonts w:ascii="Arial" w:eastAsia="Arial" w:hAnsi="Arial" w:cs="Arial"/>
          <w:b/>
          <w:spacing w:val="-7"/>
          <w:position w:val="-1"/>
        </w:rPr>
        <w:t xml:space="preserve"> </w:t>
      </w:r>
      <w:r>
        <w:rPr>
          <w:rFonts w:ascii="Arial" w:eastAsia="Arial" w:hAnsi="Arial" w:cs="Arial"/>
          <w:b/>
          <w:position w:val="-1"/>
        </w:rPr>
        <w:t>T</w:t>
      </w:r>
      <w:r>
        <w:rPr>
          <w:rFonts w:ascii="Arial" w:eastAsia="Arial" w:hAnsi="Arial" w:cs="Arial"/>
          <w:b/>
          <w:spacing w:val="-2"/>
          <w:position w:val="-1"/>
        </w:rPr>
        <w:t>elp.</w:t>
      </w:r>
      <w:r>
        <w:rPr>
          <w:rFonts w:ascii="Arial" w:eastAsia="Arial" w:hAnsi="Arial" w:cs="Arial"/>
          <w:b/>
          <w:spacing w:val="-3"/>
          <w:position w:val="-1"/>
        </w:rPr>
        <w:t>(0</w:t>
      </w:r>
      <w:r>
        <w:rPr>
          <w:rFonts w:ascii="Arial" w:eastAsia="Arial" w:hAnsi="Arial" w:cs="Arial"/>
          <w:b/>
          <w:spacing w:val="-1"/>
          <w:position w:val="-1"/>
        </w:rPr>
        <w:t>334</w:t>
      </w:r>
      <w:r>
        <w:rPr>
          <w:rFonts w:ascii="Arial" w:eastAsia="Arial" w:hAnsi="Arial" w:cs="Arial"/>
          <w:b/>
          <w:spacing w:val="-5"/>
          <w:position w:val="-1"/>
        </w:rPr>
        <w:t>)</w:t>
      </w:r>
      <w:r>
        <w:rPr>
          <w:rFonts w:ascii="Arial" w:eastAsia="Arial" w:hAnsi="Arial" w:cs="Arial"/>
          <w:b/>
          <w:spacing w:val="-1"/>
          <w:position w:val="-1"/>
        </w:rPr>
        <w:t>88</w:t>
      </w:r>
      <w:r>
        <w:rPr>
          <w:rFonts w:ascii="Arial" w:eastAsia="Arial" w:hAnsi="Arial" w:cs="Arial"/>
          <w:b/>
          <w:spacing w:val="-3"/>
          <w:position w:val="-1"/>
        </w:rPr>
        <w:t>1</w:t>
      </w:r>
      <w:r>
        <w:rPr>
          <w:rFonts w:ascii="Arial" w:eastAsia="Arial" w:hAnsi="Arial" w:cs="Arial"/>
          <w:b/>
          <w:spacing w:val="-1"/>
          <w:position w:val="-1"/>
        </w:rPr>
        <w:t>4</w:t>
      </w:r>
      <w:r>
        <w:rPr>
          <w:rFonts w:ascii="Arial" w:eastAsia="Arial" w:hAnsi="Arial" w:cs="Arial"/>
          <w:b/>
          <w:spacing w:val="-3"/>
          <w:position w:val="-1"/>
        </w:rPr>
        <w:t>6</w:t>
      </w:r>
      <w:r>
        <w:rPr>
          <w:rFonts w:ascii="Arial" w:eastAsia="Arial" w:hAnsi="Arial" w:cs="Arial"/>
          <w:b/>
          <w:position w:val="-1"/>
        </w:rPr>
        <w:t>3</w:t>
      </w:r>
    </w:p>
    <w:p w14:paraId="6CD843E3" w14:textId="77777777" w:rsidR="00797736" w:rsidRDefault="00797736">
      <w:pPr>
        <w:spacing w:before="1" w:line="240" w:lineRule="exact"/>
        <w:rPr>
          <w:sz w:val="24"/>
          <w:szCs w:val="24"/>
        </w:rPr>
      </w:pPr>
    </w:p>
    <w:p w14:paraId="3FB13F58" w14:textId="32376F96" w:rsidR="00797736" w:rsidRPr="008D407D" w:rsidRDefault="003E3533" w:rsidP="00865D05">
      <w:pPr>
        <w:spacing w:before="29"/>
        <w:ind w:left="547"/>
        <w:rPr>
          <w:sz w:val="24"/>
          <w:szCs w:val="24"/>
          <w:lang w:val="id-ID"/>
        </w:rPr>
      </w:pPr>
      <w:proofErr w:type="spellStart"/>
      <w:r>
        <w:rPr>
          <w:sz w:val="24"/>
          <w:szCs w:val="24"/>
        </w:rPr>
        <w:t>Nom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r>
        <w:rPr>
          <w:spacing w:val="-1"/>
          <w:sz w:val="24"/>
          <w:szCs w:val="24"/>
        </w:rPr>
        <w:t xml:space="preserve"> </w:t>
      </w:r>
      <w:r w:rsidR="00BB53A1">
        <w:rPr>
          <w:spacing w:val="-1"/>
          <w:sz w:val="24"/>
          <w:szCs w:val="24"/>
          <w:lang w:val="id-ID"/>
        </w:rPr>
        <w:t>0</w:t>
      </w:r>
      <w:r w:rsidR="00BA5335">
        <w:rPr>
          <w:spacing w:val="-1"/>
          <w:sz w:val="24"/>
          <w:szCs w:val="24"/>
          <w:lang w:val="id-ID"/>
        </w:rPr>
        <w:t>15</w:t>
      </w:r>
      <w:r w:rsidR="006600CE">
        <w:rPr>
          <w:spacing w:val="-1"/>
          <w:sz w:val="24"/>
          <w:szCs w:val="24"/>
          <w:lang w:val="id-ID"/>
        </w:rPr>
        <w:t>/</w:t>
      </w:r>
      <w:r>
        <w:rPr>
          <w:sz w:val="24"/>
          <w:szCs w:val="24"/>
        </w:rPr>
        <w:t>K</w:t>
      </w:r>
      <w:r>
        <w:rPr>
          <w:spacing w:val="1"/>
          <w:sz w:val="24"/>
          <w:szCs w:val="24"/>
        </w:rPr>
        <w:t>K</w:t>
      </w:r>
      <w:r>
        <w:rPr>
          <w:sz w:val="24"/>
          <w:szCs w:val="24"/>
        </w:rPr>
        <w:t>M.</w:t>
      </w:r>
      <w:r>
        <w:rPr>
          <w:spacing w:val="1"/>
          <w:sz w:val="24"/>
          <w:szCs w:val="24"/>
        </w:rPr>
        <w:t>M</w:t>
      </w:r>
      <w:r w:rsidR="006600CE">
        <w:rPr>
          <w:sz w:val="24"/>
          <w:szCs w:val="24"/>
        </w:rPr>
        <w:t>Ts</w:t>
      </w:r>
      <w:r>
        <w:rPr>
          <w:spacing w:val="-1"/>
          <w:sz w:val="24"/>
          <w:szCs w:val="24"/>
        </w:rPr>
        <w:t>/</w:t>
      </w:r>
      <w:r w:rsidR="00BB53A1">
        <w:rPr>
          <w:spacing w:val="-1"/>
          <w:sz w:val="24"/>
          <w:szCs w:val="24"/>
          <w:lang w:val="id-ID"/>
        </w:rPr>
        <w:t>0</w:t>
      </w:r>
      <w:r w:rsidR="00BA5335">
        <w:rPr>
          <w:spacing w:val="-1"/>
          <w:sz w:val="24"/>
          <w:szCs w:val="24"/>
          <w:lang w:val="id-ID"/>
        </w:rPr>
        <w:t>4</w:t>
      </w:r>
      <w:r>
        <w:rPr>
          <w:sz w:val="24"/>
          <w:szCs w:val="24"/>
        </w:rPr>
        <w:t>/</w:t>
      </w:r>
      <w:r>
        <w:rPr>
          <w:spacing w:val="-1"/>
          <w:sz w:val="24"/>
          <w:szCs w:val="24"/>
        </w:rPr>
        <w:t>2</w:t>
      </w:r>
      <w:r>
        <w:rPr>
          <w:sz w:val="24"/>
          <w:szCs w:val="24"/>
        </w:rPr>
        <w:t>02</w:t>
      </w:r>
      <w:r w:rsidR="00BB53A1">
        <w:rPr>
          <w:sz w:val="24"/>
          <w:szCs w:val="24"/>
          <w:lang w:val="id-ID"/>
        </w:rPr>
        <w:t>6</w:t>
      </w:r>
      <w:r>
        <w:rPr>
          <w:sz w:val="24"/>
          <w:szCs w:val="24"/>
        </w:rPr>
        <w:t xml:space="preserve">                                                  </w:t>
      </w:r>
      <w:proofErr w:type="spellStart"/>
      <w:r>
        <w:rPr>
          <w:sz w:val="24"/>
          <w:szCs w:val="24"/>
        </w:rPr>
        <w:t>Lum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ng</w:t>
      </w:r>
      <w:proofErr w:type="spellEnd"/>
      <w:r>
        <w:rPr>
          <w:sz w:val="24"/>
          <w:szCs w:val="24"/>
        </w:rPr>
        <w:t xml:space="preserve">, </w:t>
      </w:r>
      <w:r w:rsidR="006600CE">
        <w:rPr>
          <w:sz w:val="24"/>
          <w:szCs w:val="24"/>
          <w:lang w:val="id-ID"/>
        </w:rPr>
        <w:t>1</w:t>
      </w:r>
      <w:r w:rsidR="00BA5335">
        <w:rPr>
          <w:sz w:val="24"/>
          <w:szCs w:val="24"/>
          <w:lang w:val="id-ID"/>
        </w:rPr>
        <w:t xml:space="preserve">6 April </w:t>
      </w:r>
      <w:r>
        <w:rPr>
          <w:sz w:val="24"/>
          <w:szCs w:val="24"/>
        </w:rPr>
        <w:t>202</w:t>
      </w:r>
      <w:r w:rsidR="00BB53A1">
        <w:rPr>
          <w:sz w:val="24"/>
          <w:szCs w:val="24"/>
          <w:lang w:val="id-ID"/>
        </w:rPr>
        <w:t>6</w:t>
      </w:r>
    </w:p>
    <w:p w14:paraId="0DD7F1C2" w14:textId="77777777" w:rsidR="00797736" w:rsidRDefault="003E3533">
      <w:pPr>
        <w:ind w:left="547"/>
        <w:rPr>
          <w:sz w:val="24"/>
          <w:szCs w:val="24"/>
        </w:rPr>
      </w:pPr>
      <w:r>
        <w:rPr>
          <w:spacing w:val="-1"/>
          <w:sz w:val="24"/>
          <w:szCs w:val="24"/>
        </w:rPr>
        <w:t>L</w:t>
      </w:r>
      <w:r>
        <w:rPr>
          <w:spacing w:val="-3"/>
          <w:sz w:val="24"/>
          <w:szCs w:val="24"/>
        </w:rPr>
        <w:t>a</w:t>
      </w:r>
      <w:r>
        <w:rPr>
          <w:spacing w:val="-1"/>
          <w:sz w:val="24"/>
          <w:szCs w:val="24"/>
        </w:rPr>
        <w:t>m</w:t>
      </w:r>
      <w:r>
        <w:rPr>
          <w:sz w:val="24"/>
          <w:szCs w:val="24"/>
        </w:rPr>
        <w:t>p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-</w:t>
      </w:r>
    </w:p>
    <w:p w14:paraId="30624A56" w14:textId="77777777" w:rsidR="00797736" w:rsidRDefault="003E3533">
      <w:pPr>
        <w:ind w:left="547"/>
        <w:rPr>
          <w:sz w:val="24"/>
          <w:szCs w:val="24"/>
        </w:rPr>
      </w:pPr>
      <w:r>
        <w:rPr>
          <w:spacing w:val="1"/>
          <w:sz w:val="24"/>
          <w:szCs w:val="24"/>
        </w:rPr>
        <w:t>H</w:t>
      </w:r>
      <w:r>
        <w:rPr>
          <w:spacing w:val="-3"/>
          <w:sz w:val="24"/>
          <w:szCs w:val="24"/>
        </w:rPr>
        <w:t>a</w:t>
      </w:r>
      <w:r>
        <w:rPr>
          <w:sz w:val="24"/>
          <w:szCs w:val="24"/>
        </w:rPr>
        <w:t xml:space="preserve">l    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und</w:t>
      </w:r>
      <w:r>
        <w:rPr>
          <w:spacing w:val="-3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g</w:t>
      </w:r>
      <w:r>
        <w:rPr>
          <w:spacing w:val="-3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</w:p>
    <w:p w14:paraId="45CA9B2F" w14:textId="77777777" w:rsidR="00797736" w:rsidRDefault="00797736">
      <w:pPr>
        <w:spacing w:before="2" w:line="140" w:lineRule="exact"/>
        <w:rPr>
          <w:sz w:val="14"/>
          <w:szCs w:val="14"/>
        </w:rPr>
      </w:pPr>
    </w:p>
    <w:p w14:paraId="08B04108" w14:textId="77777777" w:rsidR="00797736" w:rsidRDefault="00797736">
      <w:pPr>
        <w:spacing w:line="200" w:lineRule="exact"/>
      </w:pPr>
    </w:p>
    <w:p w14:paraId="6CBB730C" w14:textId="77777777" w:rsidR="00797736" w:rsidRDefault="00797736">
      <w:pPr>
        <w:spacing w:line="200" w:lineRule="exact"/>
      </w:pPr>
    </w:p>
    <w:p w14:paraId="6E397477" w14:textId="77777777" w:rsidR="00797736" w:rsidRDefault="00797736">
      <w:pPr>
        <w:spacing w:line="200" w:lineRule="exact"/>
      </w:pPr>
    </w:p>
    <w:p w14:paraId="2D35E2A8" w14:textId="77777777" w:rsidR="00797736" w:rsidRDefault="00797736">
      <w:pPr>
        <w:spacing w:line="200" w:lineRule="exact"/>
      </w:pPr>
    </w:p>
    <w:p w14:paraId="07451064" w14:textId="77777777" w:rsidR="00797736" w:rsidRDefault="003E3533">
      <w:pPr>
        <w:ind w:left="461"/>
        <w:rPr>
          <w:sz w:val="24"/>
          <w:szCs w:val="24"/>
          <w:lang w:val="id-ID"/>
        </w:rPr>
      </w:pPr>
      <w:proofErr w:type="spellStart"/>
      <w:r>
        <w:rPr>
          <w:sz w:val="24"/>
          <w:szCs w:val="24"/>
        </w:rPr>
        <w:t>Kepada</w:t>
      </w:r>
      <w:proofErr w:type="spellEnd"/>
    </w:p>
    <w:p w14:paraId="7F927922" w14:textId="77777777" w:rsidR="00BE050A" w:rsidRDefault="00BE050A">
      <w:pPr>
        <w:ind w:left="461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Yth.Kepala MTs Negeri</w:t>
      </w:r>
      <w:r w:rsidR="0047529C">
        <w:rPr>
          <w:sz w:val="24"/>
          <w:szCs w:val="24"/>
          <w:lang w:val="id-ID"/>
        </w:rPr>
        <w:t>/Swasta se-Kabupaten Lumajang</w:t>
      </w:r>
    </w:p>
    <w:p w14:paraId="313DFF05" w14:textId="77777777" w:rsidR="00756D51" w:rsidRDefault="00756D51">
      <w:pPr>
        <w:ind w:left="461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Di</w:t>
      </w:r>
    </w:p>
    <w:p w14:paraId="326D2B6C" w14:textId="77777777" w:rsidR="00756D51" w:rsidRPr="00BE050A" w:rsidRDefault="00756D51">
      <w:pPr>
        <w:ind w:left="461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Tempat</w:t>
      </w:r>
    </w:p>
    <w:p w14:paraId="2127A873" w14:textId="77777777" w:rsidR="00797736" w:rsidRPr="002A3B63" w:rsidRDefault="00797736">
      <w:pPr>
        <w:spacing w:before="4" w:line="120" w:lineRule="exact"/>
        <w:rPr>
          <w:sz w:val="12"/>
          <w:szCs w:val="12"/>
          <w:lang w:val="id-ID"/>
        </w:rPr>
      </w:pPr>
    </w:p>
    <w:p w14:paraId="097611EE" w14:textId="77777777" w:rsidR="00BE050A" w:rsidRPr="00756D51" w:rsidRDefault="00BE050A" w:rsidP="00BE050A">
      <w:pPr>
        <w:spacing w:before="29"/>
        <w:ind w:left="860"/>
        <w:rPr>
          <w:sz w:val="24"/>
          <w:szCs w:val="24"/>
          <w:lang w:val="id-ID"/>
        </w:rPr>
      </w:pPr>
      <w:r w:rsidRPr="002A3B63">
        <w:rPr>
          <w:sz w:val="24"/>
          <w:szCs w:val="24"/>
          <w:lang w:val="id-ID"/>
        </w:rPr>
        <w:t>Ass</w:t>
      </w:r>
      <w:r w:rsidRPr="002A3B63">
        <w:rPr>
          <w:spacing w:val="-1"/>
          <w:sz w:val="24"/>
          <w:szCs w:val="24"/>
          <w:lang w:val="id-ID"/>
        </w:rPr>
        <w:t>a</w:t>
      </w:r>
      <w:r w:rsidRPr="002A3B63">
        <w:rPr>
          <w:sz w:val="24"/>
          <w:szCs w:val="24"/>
          <w:lang w:val="id-ID"/>
        </w:rPr>
        <w:t>lamu</w:t>
      </w:r>
      <w:r w:rsidRPr="002A3B63">
        <w:rPr>
          <w:spacing w:val="-1"/>
          <w:sz w:val="24"/>
          <w:szCs w:val="24"/>
          <w:lang w:val="id-ID"/>
        </w:rPr>
        <w:t>’a</w:t>
      </w:r>
      <w:r w:rsidRPr="002A3B63">
        <w:rPr>
          <w:sz w:val="24"/>
          <w:szCs w:val="24"/>
          <w:lang w:val="id-ID"/>
        </w:rPr>
        <w:t>laikum</w:t>
      </w:r>
      <w:r w:rsidRPr="002A3B63">
        <w:rPr>
          <w:spacing w:val="-2"/>
          <w:sz w:val="24"/>
          <w:szCs w:val="24"/>
          <w:lang w:val="id-ID"/>
        </w:rPr>
        <w:t xml:space="preserve"> </w:t>
      </w:r>
      <w:r w:rsidRPr="002A3B63">
        <w:rPr>
          <w:spacing w:val="1"/>
          <w:sz w:val="24"/>
          <w:szCs w:val="24"/>
          <w:lang w:val="id-ID"/>
        </w:rPr>
        <w:t>W</w:t>
      </w:r>
      <w:r w:rsidR="00756D51">
        <w:rPr>
          <w:sz w:val="24"/>
          <w:szCs w:val="24"/>
          <w:lang w:val="id-ID"/>
        </w:rPr>
        <w:t>arahmatullah Wabarakatuh</w:t>
      </w:r>
    </w:p>
    <w:p w14:paraId="119A9C40" w14:textId="7C641170" w:rsidR="00756D51" w:rsidRDefault="00756D51" w:rsidP="00756D51">
      <w:pPr>
        <w:spacing w:before="44" w:line="275" w:lineRule="auto"/>
        <w:ind w:left="860" w:right="159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D</w:t>
      </w:r>
      <w:r w:rsidR="00BE050A" w:rsidRPr="002A3B63">
        <w:rPr>
          <w:spacing w:val="-1"/>
          <w:sz w:val="24"/>
          <w:szCs w:val="24"/>
          <w:lang w:val="id-ID"/>
        </w:rPr>
        <w:t>e</w:t>
      </w:r>
      <w:r w:rsidR="00BE050A" w:rsidRPr="002A3B63">
        <w:rPr>
          <w:sz w:val="24"/>
          <w:szCs w:val="24"/>
          <w:lang w:val="id-ID"/>
        </w:rPr>
        <w:t>ng</w:t>
      </w:r>
      <w:r w:rsidR="00BE050A" w:rsidRPr="002A3B63">
        <w:rPr>
          <w:spacing w:val="-1"/>
          <w:sz w:val="24"/>
          <w:szCs w:val="24"/>
          <w:lang w:val="id-ID"/>
        </w:rPr>
        <w:t>a</w:t>
      </w:r>
      <w:r w:rsidR="00BE050A" w:rsidRPr="002A3B63">
        <w:rPr>
          <w:sz w:val="24"/>
          <w:szCs w:val="24"/>
          <w:lang w:val="id-ID"/>
        </w:rPr>
        <w:t>n</w:t>
      </w:r>
      <w:r w:rsidR="00DD4290">
        <w:rPr>
          <w:sz w:val="24"/>
          <w:szCs w:val="24"/>
          <w:lang w:val="id-ID"/>
        </w:rPr>
        <w:t xml:space="preserve"> </w:t>
      </w:r>
      <w:r>
        <w:rPr>
          <w:sz w:val="24"/>
          <w:szCs w:val="24"/>
          <w:lang w:val="id-ID"/>
        </w:rPr>
        <w:t>ridho Allah SWT kami m</w:t>
      </w:r>
      <w:r w:rsidRPr="002A3B63">
        <w:rPr>
          <w:spacing w:val="-1"/>
          <w:sz w:val="24"/>
          <w:szCs w:val="24"/>
          <w:lang w:val="id-ID"/>
        </w:rPr>
        <w:t>e</w:t>
      </w:r>
      <w:r w:rsidRPr="002A3B63">
        <w:rPr>
          <w:sz w:val="24"/>
          <w:szCs w:val="24"/>
          <w:lang w:val="id-ID"/>
        </w:rPr>
        <w:t>ngh</w:t>
      </w:r>
      <w:r w:rsidRPr="002A3B63">
        <w:rPr>
          <w:spacing w:val="-1"/>
          <w:sz w:val="24"/>
          <w:szCs w:val="24"/>
          <w:lang w:val="id-ID"/>
        </w:rPr>
        <w:t>a</w:t>
      </w:r>
      <w:r w:rsidRPr="002A3B63">
        <w:rPr>
          <w:sz w:val="24"/>
          <w:szCs w:val="24"/>
          <w:lang w:val="id-ID"/>
        </w:rPr>
        <w:t>r</w:t>
      </w:r>
      <w:r w:rsidRPr="002A3B63">
        <w:rPr>
          <w:spacing w:val="-2"/>
          <w:sz w:val="24"/>
          <w:szCs w:val="24"/>
          <w:lang w:val="id-ID"/>
        </w:rPr>
        <w:t>a</w:t>
      </w:r>
      <w:r w:rsidRPr="002A3B63">
        <w:rPr>
          <w:sz w:val="24"/>
          <w:szCs w:val="24"/>
          <w:lang w:val="id-ID"/>
        </w:rPr>
        <w:t>p</w:t>
      </w:r>
      <w:r w:rsidRPr="002A3B63">
        <w:rPr>
          <w:spacing w:val="-1"/>
          <w:sz w:val="24"/>
          <w:szCs w:val="24"/>
          <w:lang w:val="id-ID"/>
        </w:rPr>
        <w:t xml:space="preserve"> </w:t>
      </w:r>
      <w:r w:rsidR="00BE050A" w:rsidRPr="002A3B63">
        <w:rPr>
          <w:sz w:val="24"/>
          <w:szCs w:val="24"/>
          <w:lang w:val="id-ID"/>
        </w:rPr>
        <w:t>k</w:t>
      </w:r>
      <w:r w:rsidR="00BE050A" w:rsidRPr="002A3B63">
        <w:rPr>
          <w:spacing w:val="-1"/>
          <w:sz w:val="24"/>
          <w:szCs w:val="24"/>
          <w:lang w:val="id-ID"/>
        </w:rPr>
        <w:t>e</w:t>
      </w:r>
      <w:r w:rsidR="00BE050A" w:rsidRPr="002A3B63">
        <w:rPr>
          <w:sz w:val="24"/>
          <w:szCs w:val="24"/>
          <w:lang w:val="id-ID"/>
        </w:rPr>
        <w:t>h</w:t>
      </w:r>
      <w:r w:rsidR="00BE050A" w:rsidRPr="002A3B63">
        <w:rPr>
          <w:spacing w:val="-1"/>
          <w:sz w:val="24"/>
          <w:szCs w:val="24"/>
          <w:lang w:val="id-ID"/>
        </w:rPr>
        <w:t>a</w:t>
      </w:r>
      <w:r w:rsidR="00BE050A" w:rsidRPr="002A3B63">
        <w:rPr>
          <w:sz w:val="24"/>
          <w:szCs w:val="24"/>
          <w:lang w:val="id-ID"/>
        </w:rPr>
        <w:t>dir</w:t>
      </w:r>
      <w:r w:rsidR="00BE050A" w:rsidRPr="002A3B63">
        <w:rPr>
          <w:spacing w:val="-1"/>
          <w:sz w:val="24"/>
          <w:szCs w:val="24"/>
          <w:lang w:val="id-ID"/>
        </w:rPr>
        <w:t>a</w:t>
      </w:r>
      <w:r w:rsidRPr="002A3B63">
        <w:rPr>
          <w:sz w:val="24"/>
          <w:szCs w:val="24"/>
          <w:lang w:val="id-ID"/>
        </w:rPr>
        <w:t>n</w:t>
      </w:r>
      <w:r>
        <w:rPr>
          <w:sz w:val="24"/>
          <w:szCs w:val="24"/>
          <w:lang w:val="id-ID"/>
        </w:rPr>
        <w:t xml:space="preserve"> ustad</w:t>
      </w:r>
      <w:r w:rsidR="00BB53A1">
        <w:rPr>
          <w:sz w:val="24"/>
          <w:szCs w:val="24"/>
          <w:lang w:val="id-ID"/>
        </w:rPr>
        <w:t>z</w:t>
      </w:r>
      <w:r>
        <w:rPr>
          <w:sz w:val="24"/>
          <w:szCs w:val="24"/>
          <w:lang w:val="id-ID"/>
        </w:rPr>
        <w:t>-ustadza</w:t>
      </w:r>
      <w:r w:rsidR="00260EAA">
        <w:rPr>
          <w:sz w:val="24"/>
          <w:szCs w:val="24"/>
          <w:lang w:val="id-ID"/>
        </w:rPr>
        <w:t xml:space="preserve"> </w:t>
      </w:r>
      <w:r w:rsidR="00E3278C">
        <w:rPr>
          <w:sz w:val="24"/>
          <w:szCs w:val="24"/>
          <w:lang w:val="id-ID"/>
        </w:rPr>
        <w:t xml:space="preserve">  </w:t>
      </w:r>
      <w:r w:rsidR="00BE050A" w:rsidRPr="002A3B63">
        <w:rPr>
          <w:sz w:val="24"/>
          <w:szCs w:val="24"/>
          <w:lang w:val="id-ID"/>
        </w:rPr>
        <w:t>p</w:t>
      </w:r>
      <w:r w:rsidR="00BE050A" w:rsidRPr="002A3B63">
        <w:rPr>
          <w:spacing w:val="-1"/>
          <w:sz w:val="24"/>
          <w:szCs w:val="24"/>
          <w:lang w:val="id-ID"/>
        </w:rPr>
        <w:t>a</w:t>
      </w:r>
      <w:r w:rsidR="00BE050A" w:rsidRPr="002A3B63">
        <w:rPr>
          <w:sz w:val="24"/>
          <w:szCs w:val="24"/>
          <w:lang w:val="id-ID"/>
        </w:rPr>
        <w:t>d</w:t>
      </w:r>
      <w:r w:rsidR="00BE050A" w:rsidRPr="002A3B63">
        <w:rPr>
          <w:spacing w:val="-1"/>
          <w:sz w:val="24"/>
          <w:szCs w:val="24"/>
          <w:lang w:val="id-ID"/>
        </w:rPr>
        <w:t>a</w:t>
      </w:r>
      <w:r w:rsidR="00BE050A" w:rsidRPr="002A3B63">
        <w:rPr>
          <w:sz w:val="24"/>
          <w:szCs w:val="24"/>
          <w:lang w:val="id-ID"/>
        </w:rPr>
        <w:t>:</w:t>
      </w:r>
    </w:p>
    <w:p w14:paraId="3C297B2C" w14:textId="5F81F992" w:rsidR="00BB53A1" w:rsidRPr="00E73362" w:rsidRDefault="00BE050A" w:rsidP="00BB53A1">
      <w:pPr>
        <w:spacing w:before="44" w:line="275" w:lineRule="auto"/>
        <w:ind w:left="860" w:right="159"/>
        <w:rPr>
          <w:sz w:val="24"/>
          <w:szCs w:val="24"/>
          <w:lang w:val="id-ID"/>
        </w:rPr>
      </w:pPr>
      <w:r w:rsidRPr="002A3B63">
        <w:rPr>
          <w:sz w:val="24"/>
          <w:szCs w:val="24"/>
          <w:lang w:val="id-ID"/>
        </w:rPr>
        <w:t xml:space="preserve"> </w:t>
      </w:r>
      <w:r w:rsidR="00BB53A1">
        <w:rPr>
          <w:sz w:val="24"/>
          <w:szCs w:val="24"/>
        </w:rPr>
        <w:t>H</w:t>
      </w:r>
      <w:r w:rsidR="00BB53A1">
        <w:rPr>
          <w:spacing w:val="-1"/>
          <w:sz w:val="24"/>
          <w:szCs w:val="24"/>
        </w:rPr>
        <w:t>a</w:t>
      </w:r>
      <w:r w:rsidR="00BB53A1">
        <w:rPr>
          <w:sz w:val="24"/>
          <w:szCs w:val="24"/>
        </w:rPr>
        <w:t xml:space="preserve">ri     </w:t>
      </w:r>
      <w:r w:rsidR="000A4F38">
        <w:rPr>
          <w:sz w:val="24"/>
          <w:szCs w:val="24"/>
        </w:rPr>
        <w:tab/>
      </w:r>
      <w:r w:rsidR="00BB53A1">
        <w:rPr>
          <w:sz w:val="24"/>
          <w:szCs w:val="24"/>
        </w:rPr>
        <w:t xml:space="preserve">: </w:t>
      </w:r>
      <w:r w:rsidR="00BA5335">
        <w:rPr>
          <w:spacing w:val="1"/>
          <w:sz w:val="24"/>
          <w:szCs w:val="24"/>
          <w:lang w:val="id-ID"/>
        </w:rPr>
        <w:t>Senin</w:t>
      </w:r>
    </w:p>
    <w:p w14:paraId="1E67270B" w14:textId="37AB6E5D" w:rsidR="00BB53A1" w:rsidRPr="00756D51" w:rsidRDefault="00BB53A1" w:rsidP="00BB53A1">
      <w:pPr>
        <w:spacing w:before="1"/>
        <w:ind w:left="860"/>
        <w:rPr>
          <w:sz w:val="24"/>
          <w:szCs w:val="24"/>
          <w:lang w:val="id-ID"/>
        </w:rPr>
      </w:pP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ngg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 w:rsidR="000A4F38">
        <w:rPr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 w:rsidR="00A67839">
        <w:rPr>
          <w:sz w:val="24"/>
          <w:szCs w:val="24"/>
          <w:lang w:val="id-ID"/>
        </w:rPr>
        <w:t>2</w:t>
      </w:r>
      <w:r w:rsidR="00BA5335">
        <w:rPr>
          <w:sz w:val="24"/>
          <w:szCs w:val="24"/>
          <w:lang w:val="id-ID"/>
        </w:rPr>
        <w:t xml:space="preserve">0 April </w:t>
      </w:r>
      <w:r>
        <w:rPr>
          <w:sz w:val="24"/>
          <w:szCs w:val="24"/>
        </w:rPr>
        <w:t xml:space="preserve"> 202</w:t>
      </w:r>
      <w:r>
        <w:rPr>
          <w:sz w:val="24"/>
          <w:szCs w:val="24"/>
          <w:lang w:val="id-ID"/>
        </w:rPr>
        <w:t>6</w:t>
      </w:r>
    </w:p>
    <w:p w14:paraId="7651A596" w14:textId="513531C6" w:rsidR="00BB53A1" w:rsidRDefault="00BB53A1" w:rsidP="00BB53A1">
      <w:pPr>
        <w:spacing w:before="43"/>
        <w:ind w:left="860"/>
        <w:rPr>
          <w:sz w:val="24"/>
          <w:szCs w:val="24"/>
        </w:rPr>
      </w:pPr>
      <w:r>
        <w:rPr>
          <w:sz w:val="24"/>
          <w:szCs w:val="24"/>
        </w:rPr>
        <w:t>J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m </w:t>
      </w:r>
      <w:r w:rsidR="000A4F38">
        <w:rPr>
          <w:sz w:val="24"/>
          <w:szCs w:val="24"/>
        </w:rPr>
        <w:tab/>
      </w:r>
      <w:r w:rsidR="000A4F38">
        <w:rPr>
          <w:sz w:val="24"/>
          <w:szCs w:val="24"/>
        </w:rPr>
        <w:tab/>
      </w:r>
      <w:r>
        <w:rPr>
          <w:sz w:val="24"/>
          <w:szCs w:val="24"/>
        </w:rPr>
        <w:t xml:space="preserve">: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ukul</w:t>
      </w:r>
      <w:proofErr w:type="spellEnd"/>
      <w:r>
        <w:rPr>
          <w:spacing w:val="-1"/>
          <w:sz w:val="24"/>
          <w:szCs w:val="24"/>
        </w:rPr>
        <w:t xml:space="preserve"> </w:t>
      </w:r>
      <w:r w:rsidR="00955087">
        <w:rPr>
          <w:sz w:val="24"/>
          <w:szCs w:val="24"/>
        </w:rPr>
        <w:t>0</w:t>
      </w:r>
      <w:r w:rsidR="00BA5335">
        <w:rPr>
          <w:sz w:val="24"/>
          <w:szCs w:val="24"/>
        </w:rPr>
        <w:t>7</w:t>
      </w:r>
      <w:r w:rsidR="00955087">
        <w:rPr>
          <w:sz w:val="24"/>
          <w:szCs w:val="24"/>
        </w:rPr>
        <w:t>.</w:t>
      </w:r>
      <w:r w:rsidR="00BA5335">
        <w:rPr>
          <w:sz w:val="24"/>
          <w:szCs w:val="24"/>
        </w:rPr>
        <w:t>3</w:t>
      </w:r>
      <w:r w:rsidR="00955087">
        <w:rPr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</w:t>
      </w:r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B</w:t>
      </w:r>
    </w:p>
    <w:p w14:paraId="354A6E78" w14:textId="2B00404D" w:rsidR="00BB53A1" w:rsidRDefault="00BB53A1" w:rsidP="00BB53A1">
      <w:pPr>
        <w:spacing w:before="41"/>
        <w:ind w:left="860"/>
        <w:rPr>
          <w:sz w:val="24"/>
          <w:szCs w:val="24"/>
          <w:lang w:val="id-ID"/>
        </w:rPr>
      </w:pP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mpat</w:t>
      </w:r>
      <w:proofErr w:type="spellEnd"/>
      <w:r>
        <w:rPr>
          <w:sz w:val="24"/>
          <w:szCs w:val="24"/>
        </w:rPr>
        <w:t xml:space="preserve"> </w:t>
      </w:r>
      <w:r w:rsidR="000A4F38">
        <w:rPr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 w:rsidR="00BA5335">
        <w:rPr>
          <w:sz w:val="24"/>
          <w:szCs w:val="24"/>
          <w:lang w:val="id-ID"/>
        </w:rPr>
        <w:t>Prima Hotel</w:t>
      </w:r>
    </w:p>
    <w:p w14:paraId="037CB88E" w14:textId="3D997385" w:rsidR="00BB53A1" w:rsidRPr="00E3278C" w:rsidRDefault="00BB53A1" w:rsidP="00BB53A1">
      <w:pPr>
        <w:spacing w:before="41"/>
        <w:ind w:left="860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  <w:t xml:space="preserve">    Jl. </w:t>
      </w:r>
      <w:r w:rsidR="00E060D1">
        <w:rPr>
          <w:sz w:val="24"/>
          <w:szCs w:val="24"/>
          <w:lang w:val="id-ID"/>
        </w:rPr>
        <w:t>Sukarno Hatta</w:t>
      </w:r>
      <w:r>
        <w:rPr>
          <w:sz w:val="24"/>
          <w:szCs w:val="24"/>
          <w:lang w:val="id-ID"/>
        </w:rPr>
        <w:t xml:space="preserve"> no.</w:t>
      </w:r>
      <w:r w:rsidR="00E060D1">
        <w:rPr>
          <w:sz w:val="24"/>
          <w:szCs w:val="24"/>
          <w:lang w:val="id-ID"/>
        </w:rPr>
        <w:t>69 Sukodono Lumajang</w:t>
      </w:r>
    </w:p>
    <w:p w14:paraId="2D006A8D" w14:textId="190E99CF" w:rsidR="00260EAA" w:rsidRPr="00BA5335" w:rsidRDefault="00BE050A" w:rsidP="008B0E53">
      <w:pPr>
        <w:spacing w:before="41" w:line="275" w:lineRule="auto"/>
        <w:ind w:left="2127" w:right="17" w:hanging="1276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 xml:space="preserve"> 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ca</w:t>
      </w:r>
      <w:r>
        <w:rPr>
          <w:spacing w:val="1"/>
          <w:sz w:val="24"/>
          <w:szCs w:val="24"/>
        </w:rPr>
        <w:t>r</w:t>
      </w:r>
      <w:r w:rsidR="008B0E53">
        <w:rPr>
          <w:sz w:val="24"/>
          <w:szCs w:val="24"/>
        </w:rPr>
        <w:t>a</w:t>
      </w:r>
      <w:r w:rsidR="008B0E53">
        <w:rPr>
          <w:sz w:val="24"/>
          <w:szCs w:val="24"/>
        </w:rPr>
        <w:tab/>
        <w:t xml:space="preserve">: </w:t>
      </w:r>
      <w:proofErr w:type="spellStart"/>
      <w:r w:rsidR="000A4F38">
        <w:rPr>
          <w:sz w:val="24"/>
          <w:szCs w:val="24"/>
        </w:rPr>
        <w:t>Pelatihan</w:t>
      </w:r>
      <w:proofErr w:type="spellEnd"/>
      <w:r w:rsidR="000A4F38">
        <w:rPr>
          <w:sz w:val="24"/>
          <w:szCs w:val="24"/>
        </w:rPr>
        <w:t xml:space="preserve"> </w:t>
      </w:r>
      <w:proofErr w:type="spellStart"/>
      <w:r w:rsidR="008B0E53">
        <w:rPr>
          <w:sz w:val="24"/>
          <w:szCs w:val="24"/>
        </w:rPr>
        <w:t>P</w:t>
      </w:r>
      <w:r w:rsidR="000A4F38">
        <w:rPr>
          <w:sz w:val="24"/>
          <w:szCs w:val="24"/>
        </w:rPr>
        <w:t>eningkatan</w:t>
      </w:r>
      <w:proofErr w:type="spellEnd"/>
      <w:r w:rsidR="000A4F38">
        <w:rPr>
          <w:sz w:val="24"/>
          <w:szCs w:val="24"/>
        </w:rPr>
        <w:t xml:space="preserve"> </w:t>
      </w:r>
      <w:proofErr w:type="spellStart"/>
      <w:r w:rsidR="008B0E53">
        <w:rPr>
          <w:sz w:val="24"/>
          <w:szCs w:val="24"/>
        </w:rPr>
        <w:t>K</w:t>
      </w:r>
      <w:r w:rsidR="000A4F38">
        <w:rPr>
          <w:sz w:val="24"/>
          <w:szCs w:val="24"/>
        </w:rPr>
        <w:t>ompetensi</w:t>
      </w:r>
      <w:proofErr w:type="spellEnd"/>
      <w:r w:rsidR="000A4F38">
        <w:rPr>
          <w:sz w:val="24"/>
          <w:szCs w:val="24"/>
        </w:rPr>
        <w:t xml:space="preserve"> </w:t>
      </w:r>
      <w:r w:rsidR="008B0E53">
        <w:rPr>
          <w:sz w:val="24"/>
          <w:szCs w:val="24"/>
        </w:rPr>
        <w:t xml:space="preserve">Managerial dan </w:t>
      </w:r>
      <w:proofErr w:type="spellStart"/>
      <w:r w:rsidR="008B0E53">
        <w:rPr>
          <w:sz w:val="24"/>
          <w:szCs w:val="24"/>
        </w:rPr>
        <w:t>Kewirausahaan</w:t>
      </w:r>
      <w:proofErr w:type="spellEnd"/>
      <w:r w:rsidR="008B0E53">
        <w:rPr>
          <w:sz w:val="24"/>
          <w:szCs w:val="24"/>
        </w:rPr>
        <w:t xml:space="preserve"> </w:t>
      </w:r>
      <w:proofErr w:type="spellStart"/>
      <w:r w:rsidR="000A4F38">
        <w:rPr>
          <w:sz w:val="24"/>
          <w:szCs w:val="24"/>
        </w:rPr>
        <w:t>Kepala</w:t>
      </w:r>
      <w:proofErr w:type="spellEnd"/>
      <w:r w:rsidR="000A4F38">
        <w:rPr>
          <w:sz w:val="24"/>
          <w:szCs w:val="24"/>
        </w:rPr>
        <w:t xml:space="preserve"> MTs Negeri dan </w:t>
      </w:r>
      <w:proofErr w:type="spellStart"/>
      <w:r w:rsidR="000A4F38">
        <w:rPr>
          <w:sz w:val="24"/>
          <w:szCs w:val="24"/>
        </w:rPr>
        <w:t>swasta</w:t>
      </w:r>
      <w:proofErr w:type="spellEnd"/>
      <w:r w:rsidR="000A4F38">
        <w:rPr>
          <w:sz w:val="24"/>
          <w:szCs w:val="24"/>
        </w:rPr>
        <w:t xml:space="preserve"> se-</w:t>
      </w:r>
      <w:r w:rsidR="008B0E53">
        <w:rPr>
          <w:sz w:val="24"/>
          <w:szCs w:val="24"/>
        </w:rPr>
        <w:t xml:space="preserve"> </w:t>
      </w:r>
      <w:proofErr w:type="spellStart"/>
      <w:r w:rsidR="000A4F38">
        <w:rPr>
          <w:sz w:val="24"/>
          <w:szCs w:val="24"/>
        </w:rPr>
        <w:t>Kabupaten</w:t>
      </w:r>
      <w:proofErr w:type="spellEnd"/>
      <w:r w:rsidR="000A4F38">
        <w:rPr>
          <w:sz w:val="24"/>
          <w:szCs w:val="24"/>
        </w:rPr>
        <w:t xml:space="preserve"> </w:t>
      </w:r>
      <w:proofErr w:type="spellStart"/>
      <w:r w:rsidR="000A4F38">
        <w:rPr>
          <w:sz w:val="24"/>
          <w:szCs w:val="24"/>
        </w:rPr>
        <w:t>Lumajang</w:t>
      </w:r>
      <w:proofErr w:type="spellEnd"/>
      <w:r w:rsidR="008B0E53">
        <w:rPr>
          <w:sz w:val="24"/>
          <w:szCs w:val="24"/>
        </w:rPr>
        <w:t xml:space="preserve"> </w:t>
      </w:r>
    </w:p>
    <w:p w14:paraId="04047DE4" w14:textId="77777777" w:rsidR="00BE050A" w:rsidRDefault="00BE050A" w:rsidP="008B0E53">
      <w:pPr>
        <w:spacing w:before="41" w:line="275" w:lineRule="auto"/>
        <w:ind w:left="2127" w:right="159" w:hanging="1275"/>
        <w:rPr>
          <w:spacing w:val="1"/>
          <w:sz w:val="24"/>
          <w:szCs w:val="24"/>
          <w:lang w:val="id-ID"/>
        </w:rPr>
      </w:pPr>
      <w:r>
        <w:rPr>
          <w:spacing w:val="1"/>
          <w:sz w:val="24"/>
          <w:szCs w:val="24"/>
          <w:lang w:val="id-ID"/>
        </w:rPr>
        <w:t xml:space="preserve">  </w:t>
      </w:r>
    </w:p>
    <w:p w14:paraId="3B5E3F10" w14:textId="77777777" w:rsidR="003F70E0" w:rsidRDefault="00401406" w:rsidP="00493C46">
      <w:pPr>
        <w:spacing w:before="46" w:line="275" w:lineRule="auto"/>
        <w:ind w:left="547" w:right="17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 xml:space="preserve"> </w:t>
      </w:r>
    </w:p>
    <w:p w14:paraId="29A61B3C" w14:textId="77777777" w:rsidR="00797736" w:rsidRPr="00E3391F" w:rsidRDefault="00846873" w:rsidP="00493C46">
      <w:pPr>
        <w:spacing w:before="46" w:line="275" w:lineRule="auto"/>
        <w:ind w:left="547" w:right="17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 xml:space="preserve">         </w:t>
      </w:r>
      <w:proofErr w:type="spellStart"/>
      <w:r w:rsidR="003E3533">
        <w:rPr>
          <w:spacing w:val="1"/>
          <w:sz w:val="24"/>
          <w:szCs w:val="24"/>
        </w:rPr>
        <w:t>D</w:t>
      </w:r>
      <w:r w:rsidR="003E3533">
        <w:rPr>
          <w:spacing w:val="-3"/>
          <w:sz w:val="24"/>
          <w:szCs w:val="24"/>
        </w:rPr>
        <w:t>e</w:t>
      </w:r>
      <w:r w:rsidR="003E3533">
        <w:rPr>
          <w:spacing w:val="-1"/>
          <w:sz w:val="24"/>
          <w:szCs w:val="24"/>
        </w:rPr>
        <w:t>m</w:t>
      </w:r>
      <w:r w:rsidR="003E3533">
        <w:rPr>
          <w:spacing w:val="1"/>
          <w:sz w:val="24"/>
          <w:szCs w:val="24"/>
        </w:rPr>
        <w:t>i</w:t>
      </w:r>
      <w:r w:rsidR="003E3533">
        <w:rPr>
          <w:sz w:val="24"/>
          <w:szCs w:val="24"/>
        </w:rPr>
        <w:t>k</w:t>
      </w:r>
      <w:r w:rsidR="003E3533">
        <w:rPr>
          <w:spacing w:val="-1"/>
          <w:sz w:val="24"/>
          <w:szCs w:val="24"/>
        </w:rPr>
        <w:t>i</w:t>
      </w:r>
      <w:r w:rsidR="003E3533">
        <w:rPr>
          <w:sz w:val="24"/>
          <w:szCs w:val="24"/>
        </w:rPr>
        <w:t>an</w:t>
      </w:r>
      <w:proofErr w:type="spellEnd"/>
      <w:r w:rsidR="003E3533">
        <w:rPr>
          <w:sz w:val="24"/>
          <w:szCs w:val="24"/>
        </w:rPr>
        <w:t xml:space="preserve"> </w:t>
      </w:r>
      <w:r w:rsidR="003E3533">
        <w:rPr>
          <w:spacing w:val="2"/>
          <w:sz w:val="24"/>
          <w:szCs w:val="24"/>
        </w:rPr>
        <w:t xml:space="preserve"> </w:t>
      </w:r>
      <w:proofErr w:type="spellStart"/>
      <w:r w:rsidR="003E3533">
        <w:rPr>
          <w:spacing w:val="-1"/>
          <w:sz w:val="24"/>
          <w:szCs w:val="24"/>
        </w:rPr>
        <w:t>a</w:t>
      </w:r>
      <w:r w:rsidR="003E3533">
        <w:rPr>
          <w:sz w:val="24"/>
          <w:szCs w:val="24"/>
        </w:rPr>
        <w:t>t</w:t>
      </w:r>
      <w:r w:rsidR="003E3533">
        <w:rPr>
          <w:spacing w:val="-1"/>
          <w:sz w:val="24"/>
          <w:szCs w:val="24"/>
        </w:rPr>
        <w:t>a</w:t>
      </w:r>
      <w:r w:rsidR="003E3533">
        <w:rPr>
          <w:sz w:val="24"/>
          <w:szCs w:val="24"/>
        </w:rPr>
        <w:t>s</w:t>
      </w:r>
      <w:proofErr w:type="spellEnd"/>
      <w:r w:rsidR="003E3533">
        <w:rPr>
          <w:sz w:val="24"/>
          <w:szCs w:val="24"/>
        </w:rPr>
        <w:t xml:space="preserve"> </w:t>
      </w:r>
      <w:proofErr w:type="spellStart"/>
      <w:r w:rsidR="003E3533">
        <w:rPr>
          <w:spacing w:val="2"/>
          <w:sz w:val="24"/>
          <w:szCs w:val="24"/>
        </w:rPr>
        <w:t>p</w:t>
      </w:r>
      <w:r w:rsidR="003E3533">
        <w:rPr>
          <w:spacing w:val="-2"/>
          <w:sz w:val="24"/>
          <w:szCs w:val="24"/>
        </w:rPr>
        <w:t>e</w:t>
      </w:r>
      <w:r w:rsidR="003E3533">
        <w:rPr>
          <w:sz w:val="24"/>
          <w:szCs w:val="24"/>
        </w:rPr>
        <w:t>rha</w:t>
      </w:r>
      <w:r w:rsidR="003E3533">
        <w:rPr>
          <w:spacing w:val="-1"/>
          <w:sz w:val="24"/>
          <w:szCs w:val="24"/>
        </w:rPr>
        <w:t>t</w:t>
      </w:r>
      <w:r w:rsidR="003E3533">
        <w:rPr>
          <w:spacing w:val="2"/>
          <w:sz w:val="24"/>
          <w:szCs w:val="24"/>
        </w:rPr>
        <w:t>i</w:t>
      </w:r>
      <w:r w:rsidR="003E3533">
        <w:rPr>
          <w:spacing w:val="-3"/>
          <w:sz w:val="24"/>
          <w:szCs w:val="24"/>
        </w:rPr>
        <w:t>a</w:t>
      </w:r>
      <w:r w:rsidR="00EA7030">
        <w:rPr>
          <w:sz w:val="24"/>
          <w:szCs w:val="24"/>
        </w:rPr>
        <w:t>n</w:t>
      </w:r>
      <w:proofErr w:type="spellEnd"/>
      <w:r w:rsidR="00EA7030">
        <w:rPr>
          <w:sz w:val="24"/>
          <w:szCs w:val="24"/>
        </w:rPr>
        <w:t xml:space="preserve"> dan </w:t>
      </w:r>
      <w:r w:rsidR="00705D84">
        <w:rPr>
          <w:sz w:val="24"/>
          <w:szCs w:val="24"/>
          <w:lang w:val="id-ID"/>
        </w:rPr>
        <w:t>keha</w:t>
      </w:r>
      <w:r w:rsidR="00E3391F">
        <w:rPr>
          <w:sz w:val="24"/>
          <w:szCs w:val="24"/>
          <w:lang w:val="id-ID"/>
        </w:rPr>
        <w:t xml:space="preserve">diran </w:t>
      </w:r>
      <w:r w:rsidR="007F6A0C">
        <w:rPr>
          <w:sz w:val="24"/>
          <w:szCs w:val="24"/>
          <w:lang w:val="id-ID"/>
        </w:rPr>
        <w:t xml:space="preserve"> ustad-ustadza</w:t>
      </w:r>
      <w:r w:rsidR="00EB5CC5">
        <w:rPr>
          <w:sz w:val="24"/>
          <w:szCs w:val="24"/>
          <w:lang w:val="id-ID"/>
        </w:rPr>
        <w:t xml:space="preserve"> </w:t>
      </w:r>
      <w:r w:rsidR="003E3533">
        <w:rPr>
          <w:sz w:val="24"/>
          <w:szCs w:val="24"/>
        </w:rPr>
        <w:t xml:space="preserve"> kami</w:t>
      </w:r>
      <w:r w:rsidR="003E3533">
        <w:rPr>
          <w:spacing w:val="58"/>
          <w:sz w:val="24"/>
          <w:szCs w:val="24"/>
        </w:rPr>
        <w:t xml:space="preserve"> </w:t>
      </w:r>
      <w:proofErr w:type="spellStart"/>
      <w:r w:rsidR="003E3533">
        <w:rPr>
          <w:spacing w:val="1"/>
          <w:sz w:val="24"/>
          <w:szCs w:val="24"/>
        </w:rPr>
        <w:t>m</w:t>
      </w:r>
      <w:r w:rsidR="003E3533">
        <w:rPr>
          <w:sz w:val="24"/>
          <w:szCs w:val="24"/>
        </w:rPr>
        <w:t>eny</w:t>
      </w:r>
      <w:r w:rsidR="003E3533">
        <w:rPr>
          <w:spacing w:val="1"/>
          <w:sz w:val="24"/>
          <w:szCs w:val="24"/>
        </w:rPr>
        <w:t>a</w:t>
      </w:r>
      <w:r w:rsidR="003E3533">
        <w:rPr>
          <w:spacing w:val="-1"/>
          <w:sz w:val="24"/>
          <w:szCs w:val="24"/>
        </w:rPr>
        <w:t>m</w:t>
      </w:r>
      <w:r w:rsidR="003E3533">
        <w:rPr>
          <w:sz w:val="24"/>
          <w:szCs w:val="24"/>
        </w:rPr>
        <w:t>pa</w:t>
      </w:r>
      <w:r w:rsidR="003E3533">
        <w:rPr>
          <w:spacing w:val="-1"/>
          <w:sz w:val="24"/>
          <w:szCs w:val="24"/>
        </w:rPr>
        <w:t>i</w:t>
      </w:r>
      <w:r w:rsidR="003E3533">
        <w:rPr>
          <w:spacing w:val="2"/>
          <w:sz w:val="24"/>
          <w:szCs w:val="24"/>
        </w:rPr>
        <w:t>k</w:t>
      </w:r>
      <w:r w:rsidR="003E3533">
        <w:rPr>
          <w:spacing w:val="-2"/>
          <w:sz w:val="24"/>
          <w:szCs w:val="24"/>
        </w:rPr>
        <w:t>a</w:t>
      </w:r>
      <w:r w:rsidR="003E3533">
        <w:rPr>
          <w:sz w:val="24"/>
          <w:szCs w:val="24"/>
        </w:rPr>
        <w:t>n</w:t>
      </w:r>
      <w:proofErr w:type="spellEnd"/>
      <w:r w:rsidR="003E3533">
        <w:rPr>
          <w:spacing w:val="2"/>
          <w:sz w:val="24"/>
          <w:szCs w:val="24"/>
        </w:rPr>
        <w:t xml:space="preserve"> </w:t>
      </w:r>
      <w:proofErr w:type="spellStart"/>
      <w:r w:rsidR="003E3533">
        <w:rPr>
          <w:sz w:val="24"/>
          <w:szCs w:val="24"/>
        </w:rPr>
        <w:t>t</w:t>
      </w:r>
      <w:r w:rsidR="003E3533">
        <w:rPr>
          <w:spacing w:val="-1"/>
          <w:sz w:val="24"/>
          <w:szCs w:val="24"/>
        </w:rPr>
        <w:t>e</w:t>
      </w:r>
      <w:r w:rsidR="003E3533">
        <w:rPr>
          <w:sz w:val="24"/>
          <w:szCs w:val="24"/>
        </w:rPr>
        <w:t>ri</w:t>
      </w:r>
      <w:r w:rsidR="003E3533">
        <w:rPr>
          <w:spacing w:val="1"/>
          <w:sz w:val="24"/>
          <w:szCs w:val="24"/>
        </w:rPr>
        <w:t>m</w:t>
      </w:r>
      <w:r w:rsidR="003E3533">
        <w:rPr>
          <w:spacing w:val="-1"/>
          <w:sz w:val="24"/>
          <w:szCs w:val="24"/>
        </w:rPr>
        <w:t>a</w:t>
      </w:r>
      <w:r w:rsidR="003E3533">
        <w:rPr>
          <w:sz w:val="24"/>
          <w:szCs w:val="24"/>
        </w:rPr>
        <w:t>k</w:t>
      </w:r>
      <w:r w:rsidR="003E3533">
        <w:rPr>
          <w:spacing w:val="-3"/>
          <w:sz w:val="24"/>
          <w:szCs w:val="24"/>
        </w:rPr>
        <w:t>a</w:t>
      </w:r>
      <w:r w:rsidR="00E3391F">
        <w:rPr>
          <w:sz w:val="24"/>
          <w:szCs w:val="24"/>
        </w:rPr>
        <w:t>sih</w:t>
      </w:r>
      <w:proofErr w:type="spellEnd"/>
      <w:r w:rsidR="00E3391F">
        <w:rPr>
          <w:sz w:val="24"/>
          <w:szCs w:val="24"/>
        </w:rPr>
        <w:t>.</w:t>
      </w:r>
    </w:p>
    <w:p w14:paraId="646F9F24" w14:textId="77777777" w:rsidR="00797736" w:rsidRDefault="00797736">
      <w:pPr>
        <w:spacing w:line="200" w:lineRule="exact"/>
      </w:pPr>
    </w:p>
    <w:p w14:paraId="293919D2" w14:textId="77777777" w:rsidR="00797736" w:rsidRDefault="00797736">
      <w:pPr>
        <w:spacing w:line="200" w:lineRule="exact"/>
      </w:pPr>
    </w:p>
    <w:p w14:paraId="0EA05CCB" w14:textId="77777777" w:rsidR="00797736" w:rsidRDefault="00797736">
      <w:pPr>
        <w:spacing w:before="4" w:line="280" w:lineRule="exact"/>
        <w:rPr>
          <w:sz w:val="28"/>
          <w:szCs w:val="28"/>
        </w:rPr>
      </w:pPr>
    </w:p>
    <w:p w14:paraId="39148082" w14:textId="77777777" w:rsidR="00797736" w:rsidRPr="00E3391F" w:rsidRDefault="003E3533" w:rsidP="00846873">
      <w:pPr>
        <w:ind w:left="6941" w:firstLine="259"/>
        <w:rPr>
          <w:sz w:val="24"/>
          <w:szCs w:val="24"/>
          <w:lang w:val="id-ID"/>
        </w:rPr>
      </w:pPr>
      <w:r>
        <w:rPr>
          <w:sz w:val="24"/>
          <w:szCs w:val="24"/>
        </w:rPr>
        <w:t>Hor</w:t>
      </w:r>
      <w:r>
        <w:rPr>
          <w:spacing w:val="-1"/>
          <w:sz w:val="24"/>
          <w:szCs w:val="24"/>
        </w:rPr>
        <w:t>m</w:t>
      </w:r>
      <w:r>
        <w:rPr>
          <w:sz w:val="24"/>
          <w:szCs w:val="24"/>
        </w:rPr>
        <w:t>at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kami,</w:t>
      </w:r>
    </w:p>
    <w:p w14:paraId="6292CDDF" w14:textId="77777777" w:rsidR="00797736" w:rsidRDefault="00797736">
      <w:pPr>
        <w:spacing w:before="4" w:line="120" w:lineRule="exact"/>
        <w:rPr>
          <w:sz w:val="12"/>
          <w:szCs w:val="12"/>
        </w:rPr>
      </w:pPr>
    </w:p>
    <w:p w14:paraId="34F0CB44" w14:textId="77777777" w:rsidR="00797736" w:rsidRDefault="003E3533">
      <w:pPr>
        <w:ind w:left="461"/>
        <w:rPr>
          <w:sz w:val="24"/>
          <w:szCs w:val="24"/>
        </w:rPr>
      </w:pPr>
      <w:r>
        <w:rPr>
          <w:sz w:val="24"/>
          <w:szCs w:val="24"/>
        </w:rPr>
        <w:t xml:space="preserve">KETUA                                                                                        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SEKRE</w:t>
      </w:r>
      <w:r>
        <w:rPr>
          <w:spacing w:val="-1"/>
          <w:sz w:val="24"/>
          <w:szCs w:val="24"/>
        </w:rPr>
        <w:t>T</w:t>
      </w:r>
      <w:r>
        <w:rPr>
          <w:sz w:val="24"/>
          <w:szCs w:val="24"/>
        </w:rPr>
        <w:t>ARIS</w:t>
      </w:r>
    </w:p>
    <w:p w14:paraId="14B2AEB9" w14:textId="77777777" w:rsidR="00797736" w:rsidRDefault="00797736">
      <w:pPr>
        <w:spacing w:before="4" w:line="120" w:lineRule="exact"/>
        <w:rPr>
          <w:sz w:val="12"/>
          <w:szCs w:val="12"/>
        </w:rPr>
      </w:pPr>
    </w:p>
    <w:p w14:paraId="25E59978" w14:textId="77777777" w:rsidR="00797736" w:rsidRDefault="00000000" w:rsidP="00CC16BC">
      <w:pPr>
        <w:spacing w:line="247" w:lineRule="auto"/>
        <w:ind w:left="421" w:right="401" w:firstLine="40"/>
        <w:rPr>
          <w:sz w:val="24"/>
          <w:szCs w:val="24"/>
        </w:rPr>
      </w:pPr>
      <w:r>
        <w:pict w14:anchorId="35C48B3E">
          <v:shape id="_x0000_s1028" type="#_x0000_t75" style="position:absolute;left:0;text-align:left;margin-left:374.25pt;margin-top:16.45pt;width:166.55pt;height:89.35pt;z-index:-251658752;mso-position-horizontal-relative:page">
            <v:imagedata r:id="rId8" o:title=""/>
            <w10:wrap anchorx="page"/>
          </v:shape>
        </w:pict>
      </w:r>
      <w:r>
        <w:pict w14:anchorId="501EA636">
          <v:shape id="_x0000_s1027" type="#_x0000_t75" style="position:absolute;left:0;text-align:left;margin-left:54.75pt;margin-top:40.45pt;width:153.35pt;height:56.7pt;z-index:-251657728;mso-position-horizontal-relative:page">
            <v:imagedata r:id="rId9" o:title=""/>
            <w10:wrap anchorx="page"/>
          </v:shape>
        </w:pict>
      </w:r>
      <w:r w:rsidR="003E3533">
        <w:rPr>
          <w:sz w:val="24"/>
          <w:szCs w:val="24"/>
        </w:rPr>
        <w:t xml:space="preserve">             </w:t>
      </w:r>
      <w:r w:rsidR="00CC16BC">
        <w:rPr>
          <w:spacing w:val="10"/>
          <w:sz w:val="24"/>
          <w:szCs w:val="24"/>
          <w:lang w:val="id-ID"/>
        </w:rPr>
        <w:t xml:space="preserve">                            </w:t>
      </w:r>
      <w:r w:rsidR="00CC16BC">
        <w:rPr>
          <w:noProof/>
          <w:lang w:val="id-ID" w:eastAsia="id-ID"/>
        </w:rPr>
        <w:drawing>
          <wp:inline distT="0" distB="0" distL="0" distR="0" wp14:anchorId="42DB338B" wp14:editId="6E5531BC">
            <wp:extent cx="1738630" cy="13887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138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16BC">
        <w:rPr>
          <w:spacing w:val="10"/>
          <w:sz w:val="24"/>
          <w:szCs w:val="24"/>
          <w:lang w:val="id-ID"/>
        </w:rPr>
        <w:t xml:space="preserve">                                </w:t>
      </w:r>
      <w:r w:rsidR="003E3533">
        <w:rPr>
          <w:sz w:val="24"/>
          <w:szCs w:val="24"/>
        </w:rPr>
        <w:t xml:space="preserve"> M</w:t>
      </w:r>
      <w:r w:rsidR="003E3533">
        <w:rPr>
          <w:spacing w:val="1"/>
          <w:sz w:val="24"/>
          <w:szCs w:val="24"/>
        </w:rPr>
        <w:t>O</w:t>
      </w:r>
      <w:r w:rsidR="003E3533">
        <w:rPr>
          <w:sz w:val="24"/>
          <w:szCs w:val="24"/>
        </w:rPr>
        <w:t>HAMM</w:t>
      </w:r>
      <w:r w:rsidR="003E3533">
        <w:rPr>
          <w:spacing w:val="-1"/>
          <w:sz w:val="24"/>
          <w:szCs w:val="24"/>
        </w:rPr>
        <w:t>A</w:t>
      </w:r>
      <w:r w:rsidR="003E3533">
        <w:rPr>
          <w:sz w:val="24"/>
          <w:szCs w:val="24"/>
        </w:rPr>
        <w:t xml:space="preserve">D </w:t>
      </w:r>
      <w:r w:rsidR="003E3533">
        <w:rPr>
          <w:spacing w:val="-1"/>
          <w:sz w:val="24"/>
          <w:szCs w:val="24"/>
        </w:rPr>
        <w:t>S</w:t>
      </w:r>
      <w:r w:rsidR="003E3533">
        <w:rPr>
          <w:sz w:val="24"/>
          <w:szCs w:val="24"/>
        </w:rPr>
        <w:t>A</w:t>
      </w:r>
      <w:r w:rsidR="003E3533">
        <w:rPr>
          <w:spacing w:val="1"/>
          <w:sz w:val="24"/>
          <w:szCs w:val="24"/>
        </w:rPr>
        <w:t>F</w:t>
      </w:r>
      <w:r w:rsidR="003E3533">
        <w:rPr>
          <w:sz w:val="24"/>
          <w:szCs w:val="24"/>
        </w:rPr>
        <w:t xml:space="preserve">IK, </w:t>
      </w:r>
      <w:proofErr w:type="spellStart"/>
      <w:r w:rsidR="003E3533">
        <w:rPr>
          <w:sz w:val="24"/>
          <w:szCs w:val="24"/>
        </w:rPr>
        <w:t>S</w:t>
      </w:r>
      <w:r w:rsidR="003E3533">
        <w:rPr>
          <w:spacing w:val="-1"/>
          <w:sz w:val="24"/>
          <w:szCs w:val="24"/>
        </w:rPr>
        <w:t>.</w:t>
      </w:r>
      <w:r w:rsidR="003E3533">
        <w:rPr>
          <w:sz w:val="24"/>
          <w:szCs w:val="24"/>
        </w:rPr>
        <w:t>Pd</w:t>
      </w:r>
      <w:proofErr w:type="spellEnd"/>
      <w:r w:rsidR="003E3533">
        <w:rPr>
          <w:sz w:val="24"/>
          <w:szCs w:val="24"/>
        </w:rPr>
        <w:t xml:space="preserve">., </w:t>
      </w:r>
      <w:proofErr w:type="spellStart"/>
      <w:r w:rsidR="003E3533">
        <w:rPr>
          <w:spacing w:val="1"/>
          <w:sz w:val="24"/>
          <w:szCs w:val="24"/>
        </w:rPr>
        <w:t>M</w:t>
      </w:r>
      <w:r w:rsidR="003E3533">
        <w:rPr>
          <w:sz w:val="24"/>
          <w:szCs w:val="24"/>
        </w:rPr>
        <w:t>.Pd</w:t>
      </w:r>
      <w:proofErr w:type="spellEnd"/>
      <w:r w:rsidR="003E3533">
        <w:rPr>
          <w:sz w:val="24"/>
          <w:szCs w:val="24"/>
        </w:rPr>
        <w:t xml:space="preserve">                                           </w:t>
      </w:r>
      <w:r w:rsidR="003E3533">
        <w:rPr>
          <w:spacing w:val="49"/>
          <w:sz w:val="24"/>
          <w:szCs w:val="24"/>
        </w:rPr>
        <w:t xml:space="preserve"> </w:t>
      </w:r>
      <w:r w:rsidR="003E3533">
        <w:rPr>
          <w:sz w:val="24"/>
          <w:szCs w:val="24"/>
        </w:rPr>
        <w:t>S</w:t>
      </w:r>
      <w:r w:rsidR="003E3533">
        <w:rPr>
          <w:spacing w:val="1"/>
          <w:sz w:val="24"/>
          <w:szCs w:val="24"/>
        </w:rPr>
        <w:t>A</w:t>
      </w:r>
      <w:r w:rsidR="003E3533">
        <w:rPr>
          <w:sz w:val="24"/>
          <w:szCs w:val="24"/>
        </w:rPr>
        <w:t>HNAWI,</w:t>
      </w:r>
      <w:r w:rsidR="003E3533">
        <w:rPr>
          <w:spacing w:val="-4"/>
          <w:sz w:val="24"/>
          <w:szCs w:val="24"/>
        </w:rPr>
        <w:t xml:space="preserve"> </w:t>
      </w:r>
      <w:proofErr w:type="spellStart"/>
      <w:r w:rsidR="003E3533">
        <w:rPr>
          <w:sz w:val="24"/>
          <w:szCs w:val="24"/>
        </w:rPr>
        <w:t>S.</w:t>
      </w:r>
      <w:r w:rsidR="003E3533">
        <w:rPr>
          <w:spacing w:val="1"/>
          <w:sz w:val="24"/>
          <w:szCs w:val="24"/>
        </w:rPr>
        <w:t>P</w:t>
      </w:r>
      <w:r w:rsidR="003E3533">
        <w:rPr>
          <w:sz w:val="24"/>
          <w:szCs w:val="24"/>
        </w:rPr>
        <w:t>d</w:t>
      </w:r>
      <w:proofErr w:type="spellEnd"/>
      <w:r w:rsidR="003E3533">
        <w:rPr>
          <w:sz w:val="24"/>
          <w:szCs w:val="24"/>
        </w:rPr>
        <w:t>.,</w:t>
      </w:r>
      <w:r w:rsidR="003E3533">
        <w:rPr>
          <w:spacing w:val="-2"/>
          <w:sz w:val="24"/>
          <w:szCs w:val="24"/>
        </w:rPr>
        <w:t xml:space="preserve"> </w:t>
      </w:r>
      <w:proofErr w:type="spellStart"/>
      <w:r w:rsidR="003E3533">
        <w:rPr>
          <w:spacing w:val="-3"/>
          <w:sz w:val="24"/>
          <w:szCs w:val="24"/>
        </w:rPr>
        <w:t>M</w:t>
      </w:r>
      <w:r w:rsidR="003E3533">
        <w:rPr>
          <w:spacing w:val="-4"/>
          <w:sz w:val="24"/>
          <w:szCs w:val="24"/>
        </w:rPr>
        <w:t>.</w:t>
      </w:r>
      <w:r w:rsidR="003E3533">
        <w:rPr>
          <w:spacing w:val="-3"/>
          <w:sz w:val="24"/>
          <w:szCs w:val="24"/>
        </w:rPr>
        <w:t>P</w:t>
      </w:r>
      <w:r w:rsidR="003E3533">
        <w:rPr>
          <w:sz w:val="24"/>
          <w:szCs w:val="24"/>
        </w:rPr>
        <w:t>d</w:t>
      </w:r>
      <w:proofErr w:type="spellEnd"/>
    </w:p>
    <w:p w14:paraId="743D5526" w14:textId="77777777" w:rsidR="00797736" w:rsidRDefault="003E3533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  <w:r>
        <w:rPr>
          <w:sz w:val="24"/>
          <w:szCs w:val="24"/>
        </w:rPr>
        <w:t>NIP. 198002142</w:t>
      </w:r>
      <w:r>
        <w:rPr>
          <w:spacing w:val="-1"/>
          <w:sz w:val="24"/>
          <w:szCs w:val="24"/>
        </w:rPr>
        <w:t>0</w:t>
      </w:r>
      <w:r>
        <w:rPr>
          <w:sz w:val="24"/>
          <w:szCs w:val="24"/>
        </w:rPr>
        <w:t xml:space="preserve">06041016                                                          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NIP.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196805212005011004</w:t>
      </w:r>
    </w:p>
    <w:p w14:paraId="6FF89AB9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2F54983B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5B60CDFF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2BCBA32D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3E3FD2A2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31807029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275BB089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039030DE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4DAF77DC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5F960A23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1A0FCB0A" w14:textId="77777777" w:rsidR="00CC10FD" w:rsidRDefault="00CC10FD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AED0ECE" w14:textId="77777777" w:rsidR="000013FA" w:rsidRDefault="000013FA" w:rsidP="000013FA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235DDC50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2D9BD0E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5636B3AD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0B97DBC7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5BD7124B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4E5BF81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5CF0A628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172334C2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3CABC35B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24723B79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4D605A63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0478621C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19586CFE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705A152D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4AEB556F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4139675B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523ED457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4F64F5FB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F3D78FE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2457AE2C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52C1983D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7FA3639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04FF0F4A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47FA308C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4253A35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0336EACF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CDABBB9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1E608EB7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794FB940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0282C3FD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DA57E93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00F5BA0E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DEF5DCF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12EECD48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E460491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0F2A1E79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5DDFBBBB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B31E27A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73CA5196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33A8DDA8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704C3ABD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37765428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518740CC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4CCDA9C6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08F6FEB4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0695F6D7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422B5977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14140F63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09F04AE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4F837E7F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0298AE93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366DE81D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316E688B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73AD7C54" w14:textId="77777777" w:rsidR="00A10D35" w:rsidRDefault="00A10D35">
      <w:pPr>
        <w:spacing w:line="260" w:lineRule="exact"/>
        <w:ind w:left="421"/>
        <w:rPr>
          <w:spacing w:val="-2"/>
          <w:sz w:val="24"/>
          <w:szCs w:val="24"/>
          <w:lang w:val="id-ID"/>
        </w:rPr>
      </w:pPr>
    </w:p>
    <w:p w14:paraId="61878891" w14:textId="77777777" w:rsidR="00A10D35" w:rsidRPr="00A10D35" w:rsidRDefault="00A10D35">
      <w:pPr>
        <w:spacing w:line="260" w:lineRule="exact"/>
        <w:ind w:left="421"/>
        <w:rPr>
          <w:sz w:val="24"/>
          <w:szCs w:val="24"/>
          <w:lang w:val="id-ID"/>
        </w:rPr>
      </w:pPr>
    </w:p>
    <w:sectPr w:rsidR="00A10D35" w:rsidRPr="00A10D35">
      <w:type w:val="continuous"/>
      <w:pgSz w:w="11920" w:h="16860"/>
      <w:pgMar w:top="1040" w:right="100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BB3724"/>
    <w:multiLevelType w:val="hybridMultilevel"/>
    <w:tmpl w:val="6564318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4C3873"/>
    <w:multiLevelType w:val="hybridMultilevel"/>
    <w:tmpl w:val="43C085C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66B6A"/>
    <w:multiLevelType w:val="hybridMultilevel"/>
    <w:tmpl w:val="8C8C82FA"/>
    <w:lvl w:ilvl="0" w:tplc="D82EDFDC">
      <w:start w:val="1"/>
      <w:numFmt w:val="lowerLetter"/>
      <w:lvlText w:val="%1."/>
      <w:lvlJc w:val="left"/>
      <w:pPr>
        <w:ind w:left="32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 w15:restartNumberingAfterBreak="0">
    <w:nsid w:val="755B64F1"/>
    <w:multiLevelType w:val="hybridMultilevel"/>
    <w:tmpl w:val="59AEE700"/>
    <w:lvl w:ilvl="0" w:tplc="0421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3C7CAE"/>
    <w:multiLevelType w:val="hybridMultilevel"/>
    <w:tmpl w:val="1A5EEB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C21679"/>
    <w:multiLevelType w:val="multilevel"/>
    <w:tmpl w:val="AC001A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85530824">
    <w:abstractNumId w:val="5"/>
  </w:num>
  <w:num w:numId="2" w16cid:durableId="269821997">
    <w:abstractNumId w:val="4"/>
  </w:num>
  <w:num w:numId="3" w16cid:durableId="930625070">
    <w:abstractNumId w:val="1"/>
  </w:num>
  <w:num w:numId="4" w16cid:durableId="1980063978">
    <w:abstractNumId w:val="0"/>
  </w:num>
  <w:num w:numId="5" w16cid:durableId="622882155">
    <w:abstractNumId w:val="3"/>
  </w:num>
  <w:num w:numId="6" w16cid:durableId="18264314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97736"/>
    <w:rsid w:val="000013FA"/>
    <w:rsid w:val="0001512F"/>
    <w:rsid w:val="00054329"/>
    <w:rsid w:val="0009747B"/>
    <w:rsid w:val="000A1860"/>
    <w:rsid w:val="000A4F38"/>
    <w:rsid w:val="000E705F"/>
    <w:rsid w:val="00115F53"/>
    <w:rsid w:val="00175AF7"/>
    <w:rsid w:val="001F1581"/>
    <w:rsid w:val="0021720E"/>
    <w:rsid w:val="00260EAA"/>
    <w:rsid w:val="00273A22"/>
    <w:rsid w:val="0029416F"/>
    <w:rsid w:val="002A3B63"/>
    <w:rsid w:val="0032231C"/>
    <w:rsid w:val="00363514"/>
    <w:rsid w:val="00372B15"/>
    <w:rsid w:val="003A5CDC"/>
    <w:rsid w:val="003E3533"/>
    <w:rsid w:val="003F70E0"/>
    <w:rsid w:val="00401406"/>
    <w:rsid w:val="00431C88"/>
    <w:rsid w:val="00446736"/>
    <w:rsid w:val="0047529C"/>
    <w:rsid w:val="00493C46"/>
    <w:rsid w:val="004B4E13"/>
    <w:rsid w:val="004D31E4"/>
    <w:rsid w:val="004E3D34"/>
    <w:rsid w:val="005C0BC0"/>
    <w:rsid w:val="00625AD6"/>
    <w:rsid w:val="006600CE"/>
    <w:rsid w:val="00683B5C"/>
    <w:rsid w:val="00705D84"/>
    <w:rsid w:val="00756D51"/>
    <w:rsid w:val="00796997"/>
    <w:rsid w:val="00797736"/>
    <w:rsid w:val="007F6A0C"/>
    <w:rsid w:val="00807FF6"/>
    <w:rsid w:val="008342D8"/>
    <w:rsid w:val="00846873"/>
    <w:rsid w:val="00865D05"/>
    <w:rsid w:val="008B0E53"/>
    <w:rsid w:val="008D28C8"/>
    <w:rsid w:val="008D407D"/>
    <w:rsid w:val="008E681D"/>
    <w:rsid w:val="009368B1"/>
    <w:rsid w:val="00955087"/>
    <w:rsid w:val="009B64BC"/>
    <w:rsid w:val="009C1E26"/>
    <w:rsid w:val="00A10D35"/>
    <w:rsid w:val="00A67839"/>
    <w:rsid w:val="00A73452"/>
    <w:rsid w:val="00AA25F2"/>
    <w:rsid w:val="00AA6B74"/>
    <w:rsid w:val="00B04877"/>
    <w:rsid w:val="00B82C8E"/>
    <w:rsid w:val="00B86BC1"/>
    <w:rsid w:val="00BA5335"/>
    <w:rsid w:val="00BB53A1"/>
    <w:rsid w:val="00BC381B"/>
    <w:rsid w:val="00BE050A"/>
    <w:rsid w:val="00CC10FD"/>
    <w:rsid w:val="00CC16BC"/>
    <w:rsid w:val="00CD3C7D"/>
    <w:rsid w:val="00D46BE7"/>
    <w:rsid w:val="00D72456"/>
    <w:rsid w:val="00DD4290"/>
    <w:rsid w:val="00E060D1"/>
    <w:rsid w:val="00E3278C"/>
    <w:rsid w:val="00E3391F"/>
    <w:rsid w:val="00EA7030"/>
    <w:rsid w:val="00EB5CC5"/>
    <w:rsid w:val="00F026B8"/>
    <w:rsid w:val="00F63134"/>
    <w:rsid w:val="00F80403"/>
    <w:rsid w:val="00F9462D"/>
    <w:rsid w:val="00FF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007EE5FC"/>
  <w15:docId w15:val="{CFCDCCBC-D937-417F-A30F-866F7E319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16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16B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151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C0B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88EC4-B3D9-45A2-9ADC-635976C69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2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hpcorei318102025</cp:lastModifiedBy>
  <cp:revision>46</cp:revision>
  <dcterms:created xsi:type="dcterms:W3CDTF">2024-12-05T03:00:00Z</dcterms:created>
  <dcterms:modified xsi:type="dcterms:W3CDTF">2026-04-15T11:50:00Z</dcterms:modified>
</cp:coreProperties>
</file>